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A7DBD" w14:textId="720BC986" w:rsidR="00C3576F" w:rsidRPr="00297C74" w:rsidRDefault="00767398" w:rsidP="001145D3">
      <w:pPr>
        <w:spacing w:after="0"/>
        <w:rPr>
          <w:rFonts w:cstheme="minorHAnsi"/>
          <w:b/>
          <w:sz w:val="52"/>
          <w:szCs w:val="52"/>
        </w:rPr>
      </w:pPr>
      <w:bookmarkStart w:id="0" w:name="_Hlk48895081"/>
      <w:r>
        <w:rPr>
          <w:rFonts w:cstheme="minorHAnsi"/>
          <w:b/>
          <w:sz w:val="52"/>
          <w:szCs w:val="52"/>
        </w:rPr>
        <w:t>Judgement</w:t>
      </w:r>
      <w:r w:rsidR="00B35838">
        <w:rPr>
          <w:rFonts w:cstheme="minorHAnsi"/>
          <w:b/>
          <w:sz w:val="52"/>
          <w:szCs w:val="52"/>
        </w:rPr>
        <w:t xml:space="preserve"> – </w:t>
      </w:r>
      <w:r w:rsidR="00990BDE">
        <w:rPr>
          <w:rFonts w:cstheme="minorHAnsi"/>
          <w:b/>
          <w:sz w:val="52"/>
          <w:szCs w:val="52"/>
        </w:rPr>
        <w:t>a</w:t>
      </w:r>
      <w:r w:rsidR="00B35838">
        <w:rPr>
          <w:rFonts w:cstheme="minorHAnsi"/>
          <w:b/>
          <w:sz w:val="52"/>
          <w:szCs w:val="52"/>
        </w:rPr>
        <w:t xml:space="preserve"> guided</w:t>
      </w:r>
      <w:r w:rsidR="00C3576F" w:rsidRPr="00297C74">
        <w:rPr>
          <w:rFonts w:cstheme="minorHAnsi"/>
          <w:b/>
          <w:sz w:val="52"/>
          <w:szCs w:val="52"/>
        </w:rPr>
        <w:t xml:space="preserve"> </w:t>
      </w:r>
      <w:r w:rsidR="00B35838">
        <w:rPr>
          <w:rFonts w:cstheme="minorHAnsi"/>
          <w:b/>
          <w:sz w:val="52"/>
          <w:szCs w:val="52"/>
        </w:rPr>
        <w:t xml:space="preserve">reflection based on </w:t>
      </w:r>
      <w:r w:rsidR="00990BDE">
        <w:rPr>
          <w:rFonts w:cstheme="minorHAnsi"/>
          <w:b/>
          <w:sz w:val="52"/>
          <w:szCs w:val="52"/>
        </w:rPr>
        <w:t>a</w:t>
      </w:r>
      <w:r w:rsidR="00B35838">
        <w:rPr>
          <w:rFonts w:cstheme="minorHAnsi"/>
          <w:b/>
          <w:sz w:val="52"/>
          <w:szCs w:val="52"/>
        </w:rPr>
        <w:t xml:space="preserve"> story </w:t>
      </w:r>
      <w:r w:rsidR="00990BDE">
        <w:rPr>
          <w:rFonts w:cstheme="minorHAnsi"/>
          <w:b/>
          <w:sz w:val="52"/>
          <w:szCs w:val="52"/>
        </w:rPr>
        <w:t>about throwing stones.</w:t>
      </w:r>
      <w:r w:rsidR="00B35838">
        <w:rPr>
          <w:rFonts w:cstheme="minorHAnsi"/>
          <w:b/>
          <w:sz w:val="52"/>
          <w:szCs w:val="52"/>
        </w:rPr>
        <w:t xml:space="preserve"> </w:t>
      </w:r>
    </w:p>
    <w:p w14:paraId="15BCA60D" w14:textId="0C3ED035" w:rsidR="001145D3" w:rsidRPr="001045EA" w:rsidRDefault="00A14DDB" w:rsidP="001145D3">
      <w:pPr>
        <w:spacing w:after="0"/>
        <w:rPr>
          <w:rFonts w:cstheme="minorHAnsi"/>
          <w:b/>
          <w:sz w:val="28"/>
          <w:szCs w:val="28"/>
        </w:rPr>
      </w:pPr>
      <w:r w:rsidRPr="00A14DDB">
        <w:rPr>
          <w:rFonts w:cstheme="minorHAnsi"/>
          <w:b/>
          <w:noProof/>
          <w:sz w:val="28"/>
          <w:szCs w:val="28"/>
        </w:rPr>
        <w:drawing>
          <wp:anchor distT="0" distB="0" distL="114300" distR="114300" simplePos="0" relativeHeight="251668480" behindDoc="0" locked="0" layoutInCell="1" allowOverlap="1" wp14:anchorId="4072C1C8" wp14:editId="05C10571">
            <wp:simplePos x="0" y="0"/>
            <wp:positionH relativeFrom="margin">
              <wp:align>right</wp:align>
            </wp:positionH>
            <wp:positionV relativeFrom="paragraph">
              <wp:posOffset>144145</wp:posOffset>
            </wp:positionV>
            <wp:extent cx="2773680" cy="1850277"/>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3680" cy="1850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5D7F6" w14:textId="38AAD1C9" w:rsidR="00C3576F" w:rsidRPr="001B66F7" w:rsidRDefault="00C3576F" w:rsidP="001145D3">
      <w:pPr>
        <w:spacing w:after="0"/>
        <w:rPr>
          <w:rFonts w:cstheme="minorHAnsi"/>
          <w:b/>
          <w:sz w:val="28"/>
          <w:szCs w:val="28"/>
        </w:rPr>
      </w:pPr>
      <w:r w:rsidRPr="001B66F7">
        <w:rPr>
          <w:rFonts w:cstheme="minorHAnsi"/>
          <w:b/>
          <w:sz w:val="28"/>
          <w:szCs w:val="28"/>
        </w:rPr>
        <w:t xml:space="preserve">Teacher </w:t>
      </w:r>
      <w:r w:rsidR="000915F1" w:rsidRPr="001B66F7">
        <w:rPr>
          <w:rFonts w:cstheme="minorHAnsi"/>
          <w:b/>
          <w:sz w:val="28"/>
          <w:szCs w:val="28"/>
        </w:rPr>
        <w:t>Notes</w:t>
      </w:r>
    </w:p>
    <w:p w14:paraId="303ADC9F" w14:textId="18C8BF4B" w:rsidR="00C3576F" w:rsidRPr="007C69D9" w:rsidRDefault="00C3576F" w:rsidP="00C3576F">
      <w:pPr>
        <w:rPr>
          <w:rFonts w:cstheme="minorHAnsi"/>
          <w:b/>
          <w:sz w:val="6"/>
          <w:szCs w:val="6"/>
        </w:rPr>
      </w:pPr>
    </w:p>
    <w:p w14:paraId="7849D330" w14:textId="60F12F5F" w:rsidR="00637131" w:rsidRDefault="000915F1" w:rsidP="000915F1">
      <w:pPr>
        <w:spacing w:after="0"/>
        <w:rPr>
          <w:rFonts w:cstheme="minorHAnsi"/>
          <w:sz w:val="24"/>
          <w:szCs w:val="24"/>
        </w:rPr>
      </w:pPr>
      <w:r>
        <w:rPr>
          <w:rFonts w:cstheme="minorHAnsi"/>
          <w:sz w:val="24"/>
          <w:szCs w:val="24"/>
        </w:rPr>
        <w:t>A PDF of the image opposite accompanies</w:t>
      </w:r>
    </w:p>
    <w:p w14:paraId="14E6B671" w14:textId="6EC941D8" w:rsidR="000915F1" w:rsidRDefault="000915F1" w:rsidP="000915F1">
      <w:pPr>
        <w:spacing w:after="0"/>
        <w:rPr>
          <w:rFonts w:cstheme="minorHAnsi"/>
          <w:sz w:val="24"/>
          <w:szCs w:val="24"/>
        </w:rPr>
      </w:pPr>
      <w:r>
        <w:rPr>
          <w:rFonts w:cstheme="minorHAnsi"/>
          <w:sz w:val="24"/>
          <w:szCs w:val="24"/>
        </w:rPr>
        <w:t>this reflection, which may be projected for the</w:t>
      </w:r>
    </w:p>
    <w:p w14:paraId="39EFE950" w14:textId="78EFF9F9" w:rsidR="000915F1" w:rsidRDefault="000915F1" w:rsidP="00990BDE">
      <w:pPr>
        <w:spacing w:after="0"/>
        <w:rPr>
          <w:rFonts w:cstheme="minorHAnsi"/>
          <w:sz w:val="24"/>
          <w:szCs w:val="24"/>
        </w:rPr>
      </w:pPr>
      <w:r>
        <w:rPr>
          <w:rFonts w:cstheme="minorHAnsi"/>
          <w:sz w:val="24"/>
          <w:szCs w:val="24"/>
        </w:rPr>
        <w:t>children to look at.</w:t>
      </w:r>
      <w:r w:rsidR="005C7856">
        <w:rPr>
          <w:rFonts w:cstheme="minorHAnsi"/>
          <w:sz w:val="24"/>
          <w:szCs w:val="24"/>
        </w:rPr>
        <w:t xml:space="preserve"> This </w:t>
      </w:r>
      <w:r w:rsidR="00990BDE">
        <w:rPr>
          <w:rFonts w:cstheme="minorHAnsi"/>
          <w:sz w:val="24"/>
          <w:szCs w:val="24"/>
        </w:rPr>
        <w:t>is an image by an artist called</w:t>
      </w:r>
    </w:p>
    <w:p w14:paraId="2955CB48" w14:textId="1C5559B5" w:rsidR="00990BDE" w:rsidRDefault="00990BDE" w:rsidP="00990BDE">
      <w:pPr>
        <w:spacing w:after="0"/>
        <w:rPr>
          <w:rFonts w:cstheme="minorHAnsi"/>
          <w:sz w:val="24"/>
          <w:szCs w:val="24"/>
        </w:rPr>
      </w:pPr>
      <w:r w:rsidRPr="00990BDE">
        <w:rPr>
          <w:rFonts w:cstheme="minorHAnsi"/>
          <w:sz w:val="24"/>
          <w:szCs w:val="24"/>
        </w:rPr>
        <w:t>Chris Higham,</w:t>
      </w:r>
      <w:r>
        <w:rPr>
          <w:rFonts w:cstheme="minorHAnsi"/>
          <w:sz w:val="24"/>
          <w:szCs w:val="24"/>
        </w:rPr>
        <w:t xml:space="preserve"> illustrating the story from John’s</w:t>
      </w:r>
    </w:p>
    <w:p w14:paraId="2CDDF412" w14:textId="77777777" w:rsidR="00667DD7" w:rsidRDefault="00990BDE" w:rsidP="00990BDE">
      <w:pPr>
        <w:spacing w:after="0"/>
        <w:rPr>
          <w:rFonts w:cstheme="minorHAnsi"/>
          <w:sz w:val="24"/>
          <w:szCs w:val="24"/>
        </w:rPr>
      </w:pPr>
      <w:r>
        <w:rPr>
          <w:rFonts w:cstheme="minorHAnsi"/>
          <w:sz w:val="24"/>
          <w:szCs w:val="24"/>
        </w:rPr>
        <w:t xml:space="preserve">Gospel which is </w:t>
      </w:r>
      <w:r w:rsidR="00667DD7">
        <w:rPr>
          <w:rFonts w:cstheme="minorHAnsi"/>
          <w:sz w:val="24"/>
          <w:szCs w:val="24"/>
        </w:rPr>
        <w:t>traditionally</w:t>
      </w:r>
      <w:r>
        <w:rPr>
          <w:rFonts w:cstheme="minorHAnsi"/>
          <w:sz w:val="24"/>
          <w:szCs w:val="24"/>
        </w:rPr>
        <w:t xml:space="preserve"> known as ‘The Woman</w:t>
      </w:r>
    </w:p>
    <w:p w14:paraId="15061933" w14:textId="77777777" w:rsidR="00667DD7" w:rsidRDefault="00990BDE" w:rsidP="00990BDE">
      <w:pPr>
        <w:spacing w:after="0"/>
        <w:rPr>
          <w:rFonts w:cstheme="minorHAnsi"/>
          <w:sz w:val="24"/>
          <w:szCs w:val="24"/>
        </w:rPr>
      </w:pPr>
      <w:r>
        <w:rPr>
          <w:rFonts w:cstheme="minorHAnsi"/>
          <w:sz w:val="24"/>
          <w:szCs w:val="24"/>
        </w:rPr>
        <w:t>Taken</w:t>
      </w:r>
      <w:r w:rsidR="00667DD7">
        <w:rPr>
          <w:rFonts w:cstheme="minorHAnsi"/>
          <w:sz w:val="24"/>
          <w:szCs w:val="24"/>
        </w:rPr>
        <w:t xml:space="preserve"> </w:t>
      </w:r>
      <w:proofErr w:type="gramStart"/>
      <w:r>
        <w:rPr>
          <w:rFonts w:cstheme="minorHAnsi"/>
          <w:sz w:val="24"/>
          <w:szCs w:val="24"/>
        </w:rPr>
        <w:t>In</w:t>
      </w:r>
      <w:proofErr w:type="gramEnd"/>
      <w:r>
        <w:rPr>
          <w:rFonts w:cstheme="minorHAnsi"/>
          <w:sz w:val="24"/>
          <w:szCs w:val="24"/>
        </w:rPr>
        <w:t xml:space="preserve"> Adultery’. This is a powerful story about Jesus</w:t>
      </w:r>
    </w:p>
    <w:p w14:paraId="06D0A724" w14:textId="677B3262" w:rsidR="00990BDE" w:rsidRDefault="00667DD7" w:rsidP="00990BDE">
      <w:pPr>
        <w:spacing w:after="0"/>
        <w:rPr>
          <w:rFonts w:cstheme="minorHAnsi"/>
          <w:sz w:val="24"/>
          <w:szCs w:val="24"/>
        </w:rPr>
      </w:pPr>
      <w:r>
        <w:rPr>
          <w:rFonts w:cstheme="minorHAnsi"/>
          <w:sz w:val="24"/>
          <w:szCs w:val="24"/>
        </w:rPr>
        <w:t>A</w:t>
      </w:r>
      <w:r w:rsidR="00990BDE">
        <w:rPr>
          <w:rFonts w:cstheme="minorHAnsi"/>
          <w:sz w:val="24"/>
          <w:szCs w:val="24"/>
        </w:rPr>
        <w:t>nd</w:t>
      </w:r>
      <w:r>
        <w:rPr>
          <w:rFonts w:cstheme="minorHAnsi"/>
          <w:sz w:val="24"/>
          <w:szCs w:val="24"/>
        </w:rPr>
        <w:t xml:space="preserve"> </w:t>
      </w:r>
      <w:r w:rsidR="00990BDE">
        <w:rPr>
          <w:rFonts w:cstheme="minorHAnsi"/>
          <w:sz w:val="24"/>
          <w:szCs w:val="24"/>
        </w:rPr>
        <w:t>Christian values but schools are sometimes reluctant</w:t>
      </w:r>
    </w:p>
    <w:p w14:paraId="5A48FFAF" w14:textId="036838A2" w:rsidR="00990BDE" w:rsidRDefault="00990BDE" w:rsidP="00990BDE">
      <w:pPr>
        <w:spacing w:after="0"/>
        <w:rPr>
          <w:rFonts w:cstheme="minorHAnsi"/>
          <w:sz w:val="24"/>
          <w:szCs w:val="24"/>
        </w:rPr>
      </w:pPr>
      <w:r>
        <w:rPr>
          <w:rFonts w:cstheme="minorHAnsi"/>
          <w:sz w:val="24"/>
          <w:szCs w:val="24"/>
        </w:rPr>
        <w:t>to tell it to children because of the potentially</w:t>
      </w:r>
    </w:p>
    <w:p w14:paraId="086F46AE" w14:textId="38835DD9" w:rsidR="00990BDE" w:rsidRDefault="00990BDE" w:rsidP="00990BDE">
      <w:pPr>
        <w:spacing w:after="0"/>
        <w:rPr>
          <w:rFonts w:cstheme="minorHAnsi"/>
          <w:sz w:val="24"/>
          <w:szCs w:val="24"/>
        </w:rPr>
      </w:pPr>
      <w:r>
        <w:rPr>
          <w:rFonts w:cstheme="minorHAnsi"/>
          <w:sz w:val="24"/>
          <w:szCs w:val="24"/>
        </w:rPr>
        <w:t>awkward introduction of the word ‘adultery’. The words, ‘had not stayed loyal to her husband’, have been used in place of the word ‘adultery’ in the retelling of the story below and schools can judge whether this feels appropriate.</w:t>
      </w:r>
    </w:p>
    <w:p w14:paraId="277B54EA" w14:textId="77777777" w:rsidR="00AB1BA0" w:rsidRPr="00A42B1D" w:rsidRDefault="00AB1BA0" w:rsidP="00233B0F">
      <w:pPr>
        <w:spacing w:after="0"/>
        <w:rPr>
          <w:rFonts w:cstheme="minorHAnsi"/>
          <w:bCs/>
          <w:sz w:val="28"/>
          <w:szCs w:val="28"/>
        </w:rPr>
      </w:pPr>
    </w:p>
    <w:p w14:paraId="7F273B02" w14:textId="7D50C0E2" w:rsidR="00C93815" w:rsidRDefault="00E11053" w:rsidP="001B66F7">
      <w:pPr>
        <w:spacing w:after="0"/>
        <w:rPr>
          <w:sz w:val="24"/>
          <w:szCs w:val="24"/>
        </w:rPr>
      </w:pPr>
      <w:r w:rsidRPr="001045EA">
        <w:rPr>
          <w:b/>
          <w:bCs/>
          <w:sz w:val="28"/>
          <w:szCs w:val="28"/>
        </w:rPr>
        <w:t>Explain to the children</w:t>
      </w:r>
      <w:r w:rsidR="00C00C50">
        <w:rPr>
          <w:b/>
          <w:bCs/>
          <w:sz w:val="28"/>
          <w:szCs w:val="28"/>
        </w:rPr>
        <w:t>:</w:t>
      </w:r>
      <w:r w:rsidRPr="00E11053">
        <w:rPr>
          <w:sz w:val="24"/>
          <w:szCs w:val="24"/>
        </w:rPr>
        <w:t xml:space="preserve"> </w:t>
      </w:r>
      <w:r w:rsidR="001B66F7">
        <w:rPr>
          <w:sz w:val="24"/>
          <w:szCs w:val="24"/>
        </w:rPr>
        <w:t xml:space="preserve">We are going to </w:t>
      </w:r>
      <w:r w:rsidR="00C00C50">
        <w:rPr>
          <w:sz w:val="24"/>
          <w:szCs w:val="24"/>
        </w:rPr>
        <w:t>hear</w:t>
      </w:r>
      <w:r w:rsidR="001B66F7">
        <w:rPr>
          <w:sz w:val="24"/>
          <w:szCs w:val="24"/>
        </w:rPr>
        <w:t xml:space="preserve"> a story of something that happened to </w:t>
      </w:r>
      <w:r w:rsidR="00C00C50">
        <w:rPr>
          <w:sz w:val="24"/>
          <w:szCs w:val="24"/>
        </w:rPr>
        <w:t>Jesus and reflect on what it might mean for us. The picture on our board is an artist’s impression of how he imagined the scene in the story, you may find it helpful to look at the picture carefully while I tell the story.</w:t>
      </w:r>
    </w:p>
    <w:p w14:paraId="46FD756E" w14:textId="77777777" w:rsidR="00AB1BA0" w:rsidRPr="00A42B1D" w:rsidRDefault="00AB1BA0" w:rsidP="001B66F7">
      <w:pPr>
        <w:spacing w:after="0"/>
        <w:rPr>
          <w:sz w:val="28"/>
          <w:szCs w:val="28"/>
        </w:rPr>
      </w:pPr>
    </w:p>
    <w:p w14:paraId="5DADBF04" w14:textId="75EB10A5" w:rsidR="00C00C50" w:rsidRDefault="00C00C50" w:rsidP="001B66F7">
      <w:pPr>
        <w:spacing w:after="0"/>
        <w:rPr>
          <w:b/>
          <w:bCs/>
          <w:sz w:val="28"/>
          <w:szCs w:val="28"/>
        </w:rPr>
      </w:pPr>
      <w:r w:rsidRPr="00C00C50">
        <w:rPr>
          <w:b/>
          <w:bCs/>
          <w:sz w:val="28"/>
          <w:szCs w:val="28"/>
        </w:rPr>
        <w:t>The Story</w:t>
      </w:r>
    </w:p>
    <w:p w14:paraId="55EA716B" w14:textId="77777777" w:rsidR="0025709F" w:rsidRPr="00A42B1D" w:rsidRDefault="0025709F" w:rsidP="001B66F7">
      <w:pPr>
        <w:spacing w:after="0"/>
        <w:rPr>
          <w:b/>
          <w:bCs/>
          <w:sz w:val="24"/>
          <w:szCs w:val="24"/>
        </w:rPr>
      </w:pPr>
    </w:p>
    <w:p w14:paraId="768AD329" w14:textId="0401CBAF" w:rsidR="00A42B1D" w:rsidRPr="00A42B1D" w:rsidRDefault="00A42B1D" w:rsidP="00A42B1D">
      <w:pPr>
        <w:spacing w:after="0"/>
        <w:rPr>
          <w:sz w:val="24"/>
          <w:szCs w:val="24"/>
        </w:rPr>
      </w:pPr>
      <w:r w:rsidRPr="00A42B1D">
        <w:rPr>
          <w:sz w:val="24"/>
          <w:szCs w:val="24"/>
        </w:rPr>
        <w:t xml:space="preserve">One day while Jesus was teaching </w:t>
      </w:r>
      <w:r>
        <w:rPr>
          <w:sz w:val="24"/>
          <w:szCs w:val="24"/>
        </w:rPr>
        <w:t>outside the temple</w:t>
      </w:r>
      <w:r w:rsidRPr="00A42B1D">
        <w:rPr>
          <w:sz w:val="24"/>
          <w:szCs w:val="24"/>
        </w:rPr>
        <w:t xml:space="preserve">, </w:t>
      </w:r>
      <w:r>
        <w:rPr>
          <w:sz w:val="24"/>
          <w:szCs w:val="24"/>
        </w:rPr>
        <w:t>a group of religious leaders</w:t>
      </w:r>
      <w:r w:rsidRPr="00A42B1D">
        <w:rPr>
          <w:sz w:val="24"/>
          <w:szCs w:val="24"/>
        </w:rPr>
        <w:t xml:space="preserve"> </w:t>
      </w:r>
      <w:r>
        <w:rPr>
          <w:sz w:val="24"/>
          <w:szCs w:val="24"/>
        </w:rPr>
        <w:t>came dragging a woman and made her stand in front of him. T</w:t>
      </w:r>
      <w:r w:rsidRPr="00A42B1D">
        <w:rPr>
          <w:sz w:val="24"/>
          <w:szCs w:val="24"/>
        </w:rPr>
        <w:t xml:space="preserve">hey asked Jesus: "Teacher, this woman </w:t>
      </w:r>
      <w:r>
        <w:rPr>
          <w:sz w:val="24"/>
          <w:szCs w:val="24"/>
        </w:rPr>
        <w:t>has not been loyal to her husband</w:t>
      </w:r>
      <w:r w:rsidRPr="00A42B1D">
        <w:rPr>
          <w:sz w:val="24"/>
          <w:szCs w:val="24"/>
        </w:rPr>
        <w:t xml:space="preserve">. In the Law, Moses commanded us to </w:t>
      </w:r>
      <w:r>
        <w:rPr>
          <w:sz w:val="24"/>
          <w:szCs w:val="24"/>
        </w:rPr>
        <w:t>throw stones</w:t>
      </w:r>
      <w:r w:rsidRPr="00A42B1D">
        <w:rPr>
          <w:sz w:val="24"/>
          <w:szCs w:val="24"/>
        </w:rPr>
        <w:t xml:space="preserve"> </w:t>
      </w:r>
      <w:r>
        <w:rPr>
          <w:sz w:val="24"/>
          <w:szCs w:val="24"/>
        </w:rPr>
        <w:t>at</w:t>
      </w:r>
      <w:r w:rsidRPr="00A42B1D">
        <w:rPr>
          <w:sz w:val="24"/>
          <w:szCs w:val="24"/>
        </w:rPr>
        <w:t xml:space="preserve"> women</w:t>
      </w:r>
      <w:r>
        <w:rPr>
          <w:sz w:val="24"/>
          <w:szCs w:val="24"/>
        </w:rPr>
        <w:t xml:space="preserve"> who are not loyal to their husbands</w:t>
      </w:r>
      <w:r w:rsidRPr="00A42B1D">
        <w:rPr>
          <w:sz w:val="24"/>
          <w:szCs w:val="24"/>
        </w:rPr>
        <w:t>. Now, what do you say</w:t>
      </w:r>
      <w:r>
        <w:rPr>
          <w:sz w:val="24"/>
          <w:szCs w:val="24"/>
        </w:rPr>
        <w:t xml:space="preserve"> we should do</w:t>
      </w:r>
      <w:r w:rsidRPr="00A42B1D">
        <w:rPr>
          <w:sz w:val="24"/>
          <w:szCs w:val="24"/>
        </w:rPr>
        <w:t>?"</w:t>
      </w:r>
    </w:p>
    <w:p w14:paraId="46D3B17F" w14:textId="77777777" w:rsidR="00A42B1D" w:rsidRPr="00A42B1D" w:rsidRDefault="00A42B1D" w:rsidP="00A42B1D">
      <w:pPr>
        <w:spacing w:after="0"/>
        <w:rPr>
          <w:sz w:val="24"/>
          <w:szCs w:val="24"/>
        </w:rPr>
      </w:pPr>
    </w:p>
    <w:p w14:paraId="424D3AAA" w14:textId="2B51B07B" w:rsidR="00A42B1D" w:rsidRPr="00A42B1D" w:rsidRDefault="002B04D8" w:rsidP="00A42B1D">
      <w:pPr>
        <w:spacing w:after="0"/>
        <w:rPr>
          <w:sz w:val="24"/>
          <w:szCs w:val="24"/>
        </w:rPr>
      </w:pPr>
      <w:r>
        <w:rPr>
          <w:sz w:val="24"/>
          <w:szCs w:val="24"/>
        </w:rPr>
        <w:t>They did this on purpose to put Jesus in a tricky situation in front of the crowd of people who had been listening to him. They wanted to try to show that Jesus didn’t really believe in the law so that they could condemn him</w:t>
      </w:r>
      <w:r w:rsidR="00A42B1D" w:rsidRPr="00A42B1D">
        <w:rPr>
          <w:sz w:val="24"/>
          <w:szCs w:val="24"/>
        </w:rPr>
        <w:t xml:space="preserve">. </w:t>
      </w:r>
    </w:p>
    <w:p w14:paraId="018B881C" w14:textId="77777777" w:rsidR="00A42B1D" w:rsidRPr="00A42B1D" w:rsidRDefault="00A42B1D" w:rsidP="00A42B1D">
      <w:pPr>
        <w:spacing w:after="0"/>
        <w:rPr>
          <w:sz w:val="24"/>
          <w:szCs w:val="24"/>
        </w:rPr>
      </w:pPr>
    </w:p>
    <w:p w14:paraId="60F1561D" w14:textId="607D280D" w:rsidR="00A42B1D" w:rsidRPr="00A42B1D" w:rsidRDefault="00C95AB6" w:rsidP="00A42B1D">
      <w:pPr>
        <w:spacing w:after="0"/>
        <w:rPr>
          <w:sz w:val="24"/>
          <w:szCs w:val="24"/>
        </w:rPr>
      </w:pPr>
      <w:r>
        <w:rPr>
          <w:sz w:val="24"/>
          <w:szCs w:val="24"/>
        </w:rPr>
        <w:t>The men were fuming with anger an</w:t>
      </w:r>
      <w:r w:rsidR="00DF6C1C">
        <w:rPr>
          <w:sz w:val="24"/>
          <w:szCs w:val="24"/>
        </w:rPr>
        <w:t>d the crowd were all picking up stones ready to throw them</w:t>
      </w:r>
      <w:r>
        <w:rPr>
          <w:sz w:val="24"/>
          <w:szCs w:val="24"/>
        </w:rPr>
        <w:t>, while the woman cowered in fright. The situation was growing very tense</w:t>
      </w:r>
      <w:proofErr w:type="gramStart"/>
      <w:r>
        <w:rPr>
          <w:sz w:val="24"/>
          <w:szCs w:val="24"/>
        </w:rPr>
        <w:t>….but</w:t>
      </w:r>
      <w:proofErr w:type="gramEnd"/>
      <w:r>
        <w:rPr>
          <w:sz w:val="24"/>
          <w:szCs w:val="24"/>
        </w:rPr>
        <w:t xml:space="preserve"> all</w:t>
      </w:r>
      <w:r w:rsidR="00A42B1D" w:rsidRPr="00A42B1D">
        <w:rPr>
          <w:sz w:val="24"/>
          <w:szCs w:val="24"/>
        </w:rPr>
        <w:t xml:space="preserve"> Jesus </w:t>
      </w:r>
      <w:r>
        <w:rPr>
          <w:sz w:val="24"/>
          <w:szCs w:val="24"/>
        </w:rPr>
        <w:t xml:space="preserve">did was </w:t>
      </w:r>
      <w:r w:rsidR="00A42B1D" w:rsidRPr="00A42B1D">
        <w:rPr>
          <w:sz w:val="24"/>
          <w:szCs w:val="24"/>
        </w:rPr>
        <w:t xml:space="preserve">bent down and began writing on the ground with his finger. </w:t>
      </w:r>
      <w:r w:rsidR="00D121FA">
        <w:rPr>
          <w:sz w:val="24"/>
          <w:szCs w:val="24"/>
        </w:rPr>
        <w:t xml:space="preserve">After a little while he stood up again and said, </w:t>
      </w:r>
      <w:r w:rsidR="00A42B1D" w:rsidRPr="00A42B1D">
        <w:rPr>
          <w:sz w:val="24"/>
          <w:szCs w:val="24"/>
        </w:rPr>
        <w:t xml:space="preserve">"Let any of you who </w:t>
      </w:r>
      <w:r w:rsidR="00DF6C1C">
        <w:rPr>
          <w:sz w:val="24"/>
          <w:szCs w:val="24"/>
        </w:rPr>
        <w:t>has never done anything wrong</w:t>
      </w:r>
      <w:r w:rsidR="00A42B1D" w:rsidRPr="00A42B1D">
        <w:rPr>
          <w:sz w:val="24"/>
          <w:szCs w:val="24"/>
        </w:rPr>
        <w:t xml:space="preserve"> be the first to throw a stone at her."</w:t>
      </w:r>
    </w:p>
    <w:p w14:paraId="738CDB51" w14:textId="432A820A" w:rsidR="00A42B1D" w:rsidRDefault="00A42B1D" w:rsidP="00A42B1D">
      <w:pPr>
        <w:spacing w:after="0"/>
        <w:rPr>
          <w:sz w:val="24"/>
          <w:szCs w:val="24"/>
        </w:rPr>
      </w:pPr>
    </w:p>
    <w:p w14:paraId="50CBA24F" w14:textId="50B8B2F8" w:rsidR="00F61D5B" w:rsidRDefault="00F61D5B" w:rsidP="00A42B1D">
      <w:pPr>
        <w:spacing w:after="0"/>
        <w:rPr>
          <w:sz w:val="24"/>
          <w:szCs w:val="24"/>
        </w:rPr>
      </w:pPr>
    </w:p>
    <w:p w14:paraId="1E761780" w14:textId="370F88B3" w:rsidR="00F61D5B" w:rsidRPr="00A42B1D" w:rsidRDefault="00F61D5B" w:rsidP="00A42B1D">
      <w:pPr>
        <w:spacing w:after="0"/>
        <w:rPr>
          <w:sz w:val="24"/>
          <w:szCs w:val="24"/>
        </w:rPr>
      </w:pPr>
      <w:r>
        <w:rPr>
          <w:noProof/>
          <w:sz w:val="24"/>
          <w:szCs w:val="24"/>
        </w:rPr>
        <w:drawing>
          <wp:anchor distT="0" distB="0" distL="114300" distR="114300" simplePos="0" relativeHeight="251659264" behindDoc="0" locked="0" layoutInCell="1" allowOverlap="1" wp14:anchorId="794093F7" wp14:editId="28F6F79A">
            <wp:simplePos x="0" y="0"/>
            <wp:positionH relativeFrom="margin">
              <wp:posOffset>5335905</wp:posOffset>
            </wp:positionH>
            <wp:positionV relativeFrom="paragraph">
              <wp:posOffset>105410</wp:posOffset>
            </wp:positionV>
            <wp:extent cx="1332230" cy="49593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230" cy="49593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240" behindDoc="0" locked="0" layoutInCell="1" allowOverlap="1" wp14:anchorId="0FE92C4D" wp14:editId="74E34193">
            <wp:simplePos x="0" y="0"/>
            <wp:positionH relativeFrom="margin">
              <wp:posOffset>-121920</wp:posOffset>
            </wp:positionH>
            <wp:positionV relativeFrom="paragraph">
              <wp:posOffset>138430</wp:posOffset>
            </wp:positionV>
            <wp:extent cx="1524000" cy="4451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445135"/>
                    </a:xfrm>
                    <a:prstGeom prst="rect">
                      <a:avLst/>
                    </a:prstGeom>
                    <a:noFill/>
                  </pic:spPr>
                </pic:pic>
              </a:graphicData>
            </a:graphic>
          </wp:anchor>
        </w:drawing>
      </w:r>
    </w:p>
    <w:p w14:paraId="7DC6A2F7" w14:textId="7CB9A539" w:rsidR="00A42B1D" w:rsidRPr="00A42B1D" w:rsidRDefault="00A42B1D" w:rsidP="00A42B1D">
      <w:pPr>
        <w:spacing w:after="0"/>
        <w:rPr>
          <w:sz w:val="24"/>
          <w:szCs w:val="24"/>
        </w:rPr>
      </w:pPr>
      <w:r w:rsidRPr="00A42B1D">
        <w:rPr>
          <w:sz w:val="24"/>
          <w:szCs w:val="24"/>
        </w:rPr>
        <w:lastRenderedPageBreak/>
        <w:t xml:space="preserve">Then he </w:t>
      </w:r>
      <w:r w:rsidR="00DF6C1C">
        <w:rPr>
          <w:sz w:val="24"/>
          <w:szCs w:val="24"/>
        </w:rPr>
        <w:t>began to write</w:t>
      </w:r>
      <w:r w:rsidRPr="00A42B1D">
        <w:rPr>
          <w:sz w:val="24"/>
          <w:szCs w:val="24"/>
        </w:rPr>
        <w:t xml:space="preserve"> on the ground</w:t>
      </w:r>
      <w:r w:rsidR="00DF6C1C">
        <w:rPr>
          <w:sz w:val="24"/>
          <w:szCs w:val="24"/>
        </w:rPr>
        <w:t xml:space="preserve"> again</w:t>
      </w:r>
      <w:r w:rsidRPr="00A42B1D">
        <w:rPr>
          <w:sz w:val="24"/>
          <w:szCs w:val="24"/>
        </w:rPr>
        <w:t xml:space="preserve">. One by one, from oldest to youngest, the </w:t>
      </w:r>
      <w:r w:rsidR="00DF6C1C">
        <w:rPr>
          <w:sz w:val="24"/>
          <w:szCs w:val="24"/>
        </w:rPr>
        <w:t>angry crowd sulkily dropped their stones and</w:t>
      </w:r>
      <w:r w:rsidRPr="00A42B1D">
        <w:rPr>
          <w:sz w:val="24"/>
          <w:szCs w:val="24"/>
        </w:rPr>
        <w:t xml:space="preserve"> </w:t>
      </w:r>
      <w:r w:rsidR="00DF6C1C">
        <w:rPr>
          <w:sz w:val="24"/>
          <w:szCs w:val="24"/>
        </w:rPr>
        <w:t>walked away</w:t>
      </w:r>
      <w:r w:rsidRPr="00A42B1D">
        <w:rPr>
          <w:sz w:val="24"/>
          <w:szCs w:val="24"/>
        </w:rPr>
        <w:t xml:space="preserve"> until Jesus and the woman were left alone. </w:t>
      </w:r>
    </w:p>
    <w:p w14:paraId="4866D757" w14:textId="12DD4B2F" w:rsidR="00A42B1D" w:rsidRPr="00A42B1D" w:rsidRDefault="00A42B1D" w:rsidP="00A42B1D">
      <w:pPr>
        <w:spacing w:after="0"/>
        <w:rPr>
          <w:sz w:val="24"/>
          <w:szCs w:val="24"/>
        </w:rPr>
      </w:pPr>
    </w:p>
    <w:p w14:paraId="2C5FF6F4" w14:textId="41A0C2CA" w:rsidR="00A42B1D" w:rsidRPr="00A42B1D" w:rsidRDefault="00A42B1D" w:rsidP="00A42B1D">
      <w:pPr>
        <w:spacing w:after="0"/>
        <w:rPr>
          <w:sz w:val="24"/>
          <w:szCs w:val="24"/>
        </w:rPr>
      </w:pPr>
      <w:r w:rsidRPr="00A42B1D">
        <w:rPr>
          <w:sz w:val="24"/>
          <w:szCs w:val="24"/>
        </w:rPr>
        <w:t>Straightening up again, Jesus asked, "Where are they</w:t>
      </w:r>
      <w:r w:rsidR="00DF6C1C">
        <w:rPr>
          <w:sz w:val="24"/>
          <w:szCs w:val="24"/>
        </w:rPr>
        <w:t xml:space="preserve"> all</w:t>
      </w:r>
      <w:r w:rsidRPr="00A42B1D">
        <w:rPr>
          <w:sz w:val="24"/>
          <w:szCs w:val="24"/>
        </w:rPr>
        <w:t>? Has no one condemned you?"</w:t>
      </w:r>
    </w:p>
    <w:p w14:paraId="7891BA04" w14:textId="42E3FA9F" w:rsidR="00A42B1D" w:rsidRPr="00A42B1D" w:rsidRDefault="00A42B1D" w:rsidP="00A42B1D">
      <w:pPr>
        <w:spacing w:after="0"/>
        <w:rPr>
          <w:sz w:val="24"/>
          <w:szCs w:val="24"/>
        </w:rPr>
      </w:pPr>
    </w:p>
    <w:p w14:paraId="099A2152" w14:textId="3439484A" w:rsidR="00A42B1D" w:rsidRPr="00A42B1D" w:rsidRDefault="00A42B1D" w:rsidP="00A42B1D">
      <w:pPr>
        <w:spacing w:after="0"/>
        <w:rPr>
          <w:sz w:val="24"/>
          <w:szCs w:val="24"/>
        </w:rPr>
      </w:pPr>
      <w:r w:rsidRPr="00A42B1D">
        <w:rPr>
          <w:sz w:val="24"/>
          <w:szCs w:val="24"/>
        </w:rPr>
        <w:t>She replied, "No one, sir."</w:t>
      </w:r>
    </w:p>
    <w:p w14:paraId="78FCEF9F" w14:textId="34F506B8" w:rsidR="00A42B1D" w:rsidRPr="00A42B1D" w:rsidRDefault="00A42B1D" w:rsidP="00A42B1D">
      <w:pPr>
        <w:spacing w:after="0"/>
        <w:rPr>
          <w:sz w:val="24"/>
          <w:szCs w:val="24"/>
        </w:rPr>
      </w:pPr>
    </w:p>
    <w:p w14:paraId="45937493" w14:textId="2840AC84" w:rsidR="00C00C50" w:rsidRDefault="00A42B1D" w:rsidP="00F61D5B">
      <w:pPr>
        <w:spacing w:after="0"/>
        <w:rPr>
          <w:sz w:val="24"/>
          <w:szCs w:val="24"/>
        </w:rPr>
      </w:pPr>
      <w:r w:rsidRPr="00A42B1D">
        <w:rPr>
          <w:sz w:val="24"/>
          <w:szCs w:val="24"/>
        </w:rPr>
        <w:t xml:space="preserve">"Then neither do I condemn you," stated Jesus. "Go now and </w:t>
      </w:r>
      <w:r w:rsidR="002B4617">
        <w:rPr>
          <w:sz w:val="24"/>
          <w:szCs w:val="24"/>
        </w:rPr>
        <w:t>try to be a loyal person</w:t>
      </w:r>
      <w:r w:rsidRPr="00A42B1D">
        <w:rPr>
          <w:sz w:val="24"/>
          <w:szCs w:val="24"/>
        </w:rPr>
        <w:t>."</w:t>
      </w:r>
    </w:p>
    <w:p w14:paraId="524F9171" w14:textId="0C79757B" w:rsidR="00F61D5B" w:rsidRPr="00F61D5B" w:rsidRDefault="00F61D5B" w:rsidP="00F61D5B">
      <w:pPr>
        <w:spacing w:after="0"/>
        <w:rPr>
          <w:sz w:val="28"/>
          <w:szCs w:val="28"/>
        </w:rPr>
      </w:pPr>
    </w:p>
    <w:p w14:paraId="285615D7" w14:textId="7E39589B" w:rsidR="00E046D1" w:rsidRPr="00F64820" w:rsidRDefault="00D45927" w:rsidP="00F61D5B">
      <w:pPr>
        <w:spacing w:after="0"/>
      </w:pPr>
      <w:r w:rsidRPr="00D45927">
        <w:rPr>
          <w:b/>
          <w:bCs/>
          <w:sz w:val="28"/>
          <w:szCs w:val="28"/>
        </w:rPr>
        <w:t>Reflection</w:t>
      </w:r>
    </w:p>
    <w:p w14:paraId="7C1CD20F" w14:textId="783402E8" w:rsidR="00D45927" w:rsidRPr="002B4617" w:rsidRDefault="00D45927" w:rsidP="00145C02">
      <w:pPr>
        <w:spacing w:after="0" w:line="240" w:lineRule="auto"/>
        <w:rPr>
          <w:b/>
          <w:bCs/>
          <w:sz w:val="24"/>
          <w:szCs w:val="24"/>
        </w:rPr>
      </w:pPr>
    </w:p>
    <w:p w14:paraId="5468A8B3" w14:textId="57C4F73A" w:rsidR="00D45927" w:rsidRDefault="00F64820" w:rsidP="00145C02">
      <w:pPr>
        <w:spacing w:after="0" w:line="240" w:lineRule="auto"/>
        <w:rPr>
          <w:sz w:val="24"/>
          <w:szCs w:val="24"/>
        </w:rPr>
      </w:pPr>
      <w:r>
        <w:rPr>
          <w:sz w:val="24"/>
          <w:szCs w:val="24"/>
        </w:rPr>
        <w:t>I’d like you to close your eyes now and try hold that picture and the story in your mind.</w:t>
      </w:r>
    </w:p>
    <w:p w14:paraId="2A3968FF" w14:textId="77AB4606" w:rsidR="00145C02" w:rsidRDefault="00145C02" w:rsidP="00145C02">
      <w:pPr>
        <w:spacing w:after="0" w:line="240" w:lineRule="auto"/>
        <w:rPr>
          <w:sz w:val="24"/>
          <w:szCs w:val="24"/>
        </w:rPr>
      </w:pPr>
    </w:p>
    <w:p w14:paraId="1B4CD4EB" w14:textId="2118C7A2" w:rsidR="00F64820" w:rsidRDefault="00F64820" w:rsidP="00145C02">
      <w:pPr>
        <w:spacing w:after="0" w:line="240" w:lineRule="auto"/>
        <w:rPr>
          <w:sz w:val="24"/>
          <w:szCs w:val="24"/>
        </w:rPr>
      </w:pPr>
      <w:r>
        <w:rPr>
          <w:sz w:val="24"/>
          <w:szCs w:val="24"/>
        </w:rPr>
        <w:t xml:space="preserve">Try to imagine that you are actually in the </w:t>
      </w:r>
      <w:r w:rsidR="002E08AD">
        <w:rPr>
          <w:sz w:val="24"/>
          <w:szCs w:val="24"/>
        </w:rPr>
        <w:t>crowd of people who had been listening to Jesus.</w:t>
      </w:r>
    </w:p>
    <w:p w14:paraId="2E06DE9C" w14:textId="78DA8C0F" w:rsidR="00145C02" w:rsidRDefault="00145C02" w:rsidP="00145C02">
      <w:pPr>
        <w:spacing w:after="0" w:line="240" w:lineRule="auto"/>
        <w:rPr>
          <w:sz w:val="24"/>
          <w:szCs w:val="24"/>
        </w:rPr>
      </w:pPr>
    </w:p>
    <w:p w14:paraId="70AEF488" w14:textId="35DB1822" w:rsidR="00145C02" w:rsidRDefault="00145C02" w:rsidP="00145C02">
      <w:pPr>
        <w:spacing w:after="0" w:line="240" w:lineRule="auto"/>
        <w:rPr>
          <w:sz w:val="24"/>
          <w:szCs w:val="24"/>
        </w:rPr>
      </w:pPr>
      <w:r>
        <w:rPr>
          <w:sz w:val="24"/>
          <w:szCs w:val="24"/>
        </w:rPr>
        <w:t xml:space="preserve">I wonder </w:t>
      </w:r>
      <w:r w:rsidR="002E08AD">
        <w:rPr>
          <w:sz w:val="24"/>
          <w:szCs w:val="24"/>
        </w:rPr>
        <w:t>how it would have felt when everyone was shouting and wanting to throw stones at the woman.</w:t>
      </w:r>
      <w:r>
        <w:rPr>
          <w:sz w:val="24"/>
          <w:szCs w:val="24"/>
        </w:rPr>
        <w:t>….</w:t>
      </w:r>
    </w:p>
    <w:p w14:paraId="15C25652" w14:textId="36B2A2FC" w:rsidR="00145C02" w:rsidRDefault="00145C02" w:rsidP="00145C02">
      <w:pPr>
        <w:spacing w:after="0" w:line="240" w:lineRule="auto"/>
        <w:rPr>
          <w:sz w:val="24"/>
          <w:szCs w:val="24"/>
        </w:rPr>
      </w:pPr>
    </w:p>
    <w:p w14:paraId="35C1F852" w14:textId="76D87089" w:rsidR="00F64820" w:rsidRDefault="00145C02" w:rsidP="00145C02">
      <w:pPr>
        <w:spacing w:after="0" w:line="240" w:lineRule="auto"/>
        <w:rPr>
          <w:sz w:val="24"/>
          <w:szCs w:val="24"/>
        </w:rPr>
      </w:pPr>
      <w:r>
        <w:rPr>
          <w:sz w:val="24"/>
          <w:szCs w:val="24"/>
        </w:rPr>
        <w:t xml:space="preserve">I wonder </w:t>
      </w:r>
      <w:r w:rsidR="002E08AD">
        <w:rPr>
          <w:sz w:val="24"/>
          <w:szCs w:val="24"/>
        </w:rPr>
        <w:t>why people get caught up in situations like this and forget to be kind</w:t>
      </w:r>
      <w:r>
        <w:rPr>
          <w:sz w:val="24"/>
          <w:szCs w:val="24"/>
        </w:rPr>
        <w:t>….</w:t>
      </w:r>
    </w:p>
    <w:p w14:paraId="48186503" w14:textId="6AE7F1A3" w:rsidR="00145C02" w:rsidRDefault="00145C02" w:rsidP="00145C02">
      <w:pPr>
        <w:spacing w:after="0" w:line="240" w:lineRule="auto"/>
        <w:rPr>
          <w:sz w:val="24"/>
          <w:szCs w:val="24"/>
        </w:rPr>
      </w:pPr>
    </w:p>
    <w:p w14:paraId="5F2DFA57" w14:textId="736D00BA" w:rsidR="00145C02" w:rsidRPr="00D45927" w:rsidRDefault="00145C02" w:rsidP="00145C02">
      <w:pPr>
        <w:spacing w:after="0" w:line="240" w:lineRule="auto"/>
        <w:rPr>
          <w:sz w:val="24"/>
          <w:szCs w:val="24"/>
        </w:rPr>
      </w:pPr>
      <w:r>
        <w:rPr>
          <w:sz w:val="24"/>
          <w:szCs w:val="24"/>
        </w:rPr>
        <w:t xml:space="preserve">I wonder </w:t>
      </w:r>
      <w:r w:rsidR="007F7D1F">
        <w:rPr>
          <w:sz w:val="24"/>
          <w:szCs w:val="24"/>
        </w:rPr>
        <w:t xml:space="preserve">why </w:t>
      </w:r>
      <w:r w:rsidR="00732FDB">
        <w:rPr>
          <w:sz w:val="24"/>
          <w:szCs w:val="24"/>
        </w:rPr>
        <w:t>Jesus wrote on the ground and what he was writing.</w:t>
      </w:r>
      <w:r w:rsidR="007F7D1F">
        <w:rPr>
          <w:sz w:val="24"/>
          <w:szCs w:val="24"/>
        </w:rPr>
        <w:t>….</w:t>
      </w:r>
    </w:p>
    <w:p w14:paraId="3F9E0B73" w14:textId="77777777" w:rsidR="00D45927" w:rsidRPr="00D45927" w:rsidRDefault="00D45927" w:rsidP="00145C02">
      <w:pPr>
        <w:spacing w:after="0" w:line="240" w:lineRule="auto"/>
        <w:rPr>
          <w:sz w:val="24"/>
          <w:szCs w:val="24"/>
        </w:rPr>
      </w:pPr>
    </w:p>
    <w:p w14:paraId="1311B34D" w14:textId="29185589" w:rsidR="00445B67" w:rsidRDefault="00445B67" w:rsidP="00145C02">
      <w:pPr>
        <w:spacing w:after="0" w:line="240" w:lineRule="auto"/>
        <w:rPr>
          <w:sz w:val="24"/>
          <w:szCs w:val="24"/>
        </w:rPr>
      </w:pPr>
      <w:r>
        <w:rPr>
          <w:sz w:val="24"/>
          <w:szCs w:val="24"/>
        </w:rPr>
        <w:t>Sometimes it’s easy to go along with unkindness and judging others</w:t>
      </w:r>
      <w:r>
        <w:rPr>
          <w:sz w:val="24"/>
          <w:szCs w:val="24"/>
        </w:rPr>
        <w:t xml:space="preserve">. </w:t>
      </w:r>
    </w:p>
    <w:p w14:paraId="259623F7" w14:textId="062323F5" w:rsidR="00445B67" w:rsidRDefault="00445B67" w:rsidP="00145C02">
      <w:pPr>
        <w:spacing w:after="0" w:line="240" w:lineRule="auto"/>
        <w:rPr>
          <w:sz w:val="24"/>
          <w:szCs w:val="24"/>
        </w:rPr>
      </w:pPr>
      <w:r>
        <w:rPr>
          <w:sz w:val="24"/>
          <w:szCs w:val="24"/>
        </w:rPr>
        <w:t>When we criticise others, it takes our mind off our own mistakes.</w:t>
      </w:r>
    </w:p>
    <w:p w14:paraId="2D2A069B" w14:textId="65694890" w:rsidR="00D45927" w:rsidRDefault="007F7D1F" w:rsidP="00145C02">
      <w:pPr>
        <w:spacing w:after="0" w:line="240" w:lineRule="auto"/>
        <w:rPr>
          <w:sz w:val="24"/>
          <w:szCs w:val="24"/>
        </w:rPr>
      </w:pPr>
      <w:r>
        <w:rPr>
          <w:sz w:val="24"/>
          <w:szCs w:val="24"/>
        </w:rPr>
        <w:t>Are there times in your life</w:t>
      </w:r>
      <w:r w:rsidR="00D45927" w:rsidRPr="00D45927">
        <w:rPr>
          <w:sz w:val="24"/>
          <w:szCs w:val="24"/>
        </w:rPr>
        <w:t xml:space="preserve"> when you </w:t>
      </w:r>
      <w:r w:rsidR="00445B67">
        <w:rPr>
          <w:sz w:val="24"/>
          <w:szCs w:val="24"/>
        </w:rPr>
        <w:t>criticised someone to make yourself feel better</w:t>
      </w:r>
      <w:r>
        <w:rPr>
          <w:sz w:val="24"/>
          <w:szCs w:val="24"/>
        </w:rPr>
        <w:t>?</w:t>
      </w:r>
    </w:p>
    <w:p w14:paraId="478A0960" w14:textId="77C75083" w:rsidR="00D45927" w:rsidRDefault="00D45927" w:rsidP="00145C02">
      <w:pPr>
        <w:spacing w:after="0" w:line="240" w:lineRule="auto"/>
        <w:rPr>
          <w:sz w:val="24"/>
          <w:szCs w:val="24"/>
        </w:rPr>
      </w:pPr>
    </w:p>
    <w:p w14:paraId="1B8376B3" w14:textId="343AD4AF" w:rsidR="00D45927" w:rsidRDefault="00445B67" w:rsidP="00145C02">
      <w:pPr>
        <w:spacing w:after="0" w:line="240" w:lineRule="auto"/>
        <w:rPr>
          <w:sz w:val="24"/>
          <w:szCs w:val="24"/>
        </w:rPr>
      </w:pPr>
      <w:r>
        <w:rPr>
          <w:sz w:val="24"/>
          <w:szCs w:val="24"/>
        </w:rPr>
        <w:t>Instead of condemning people, Jesus helps them to make a new start. Is there anything that you would like to make a new start with?</w:t>
      </w:r>
    </w:p>
    <w:p w14:paraId="03846AD3" w14:textId="0A02D46E" w:rsidR="00C80723" w:rsidRPr="00942A88" w:rsidRDefault="00C80723" w:rsidP="00145C02">
      <w:pPr>
        <w:spacing w:after="0" w:line="240" w:lineRule="auto"/>
        <w:rPr>
          <w:sz w:val="28"/>
          <w:szCs w:val="28"/>
        </w:rPr>
      </w:pPr>
    </w:p>
    <w:p w14:paraId="299C4725" w14:textId="3DE542D4" w:rsidR="00C80723" w:rsidRPr="00C80723" w:rsidRDefault="00C80723" w:rsidP="00145C02">
      <w:pPr>
        <w:spacing w:after="0" w:line="240" w:lineRule="auto"/>
        <w:rPr>
          <w:b/>
          <w:bCs/>
          <w:sz w:val="28"/>
          <w:szCs w:val="28"/>
        </w:rPr>
      </w:pPr>
      <w:r w:rsidRPr="00C80723">
        <w:rPr>
          <w:b/>
          <w:bCs/>
          <w:sz w:val="28"/>
          <w:szCs w:val="28"/>
        </w:rPr>
        <w:t>Closing prayer</w:t>
      </w:r>
    </w:p>
    <w:p w14:paraId="4C066A96" w14:textId="77777777" w:rsidR="00AB1BA0" w:rsidRPr="00AB1BA0" w:rsidRDefault="00AB1BA0" w:rsidP="00145C02">
      <w:pPr>
        <w:spacing w:after="0" w:line="240" w:lineRule="auto"/>
        <w:rPr>
          <w:sz w:val="24"/>
          <w:szCs w:val="24"/>
        </w:rPr>
      </w:pPr>
    </w:p>
    <w:p w14:paraId="3407097B" w14:textId="10D8F97A" w:rsidR="00D45927" w:rsidRPr="00657D5E" w:rsidRDefault="00657D5E" w:rsidP="00145C02">
      <w:pPr>
        <w:spacing w:after="0" w:line="240" w:lineRule="auto"/>
        <w:rPr>
          <w:sz w:val="24"/>
          <w:szCs w:val="24"/>
        </w:rPr>
      </w:pPr>
      <w:r w:rsidRPr="00657D5E">
        <w:rPr>
          <w:sz w:val="24"/>
          <w:szCs w:val="24"/>
        </w:rPr>
        <w:t>I am going to finish with a prayer now and if you would like to make it your own prayer, you can say Amen at the end.</w:t>
      </w:r>
    </w:p>
    <w:p w14:paraId="6EE77510" w14:textId="4082EC69" w:rsidR="00657D5E" w:rsidRPr="00657D5E" w:rsidRDefault="00657D5E" w:rsidP="00145C02">
      <w:pPr>
        <w:spacing w:after="0" w:line="240" w:lineRule="auto"/>
        <w:rPr>
          <w:sz w:val="24"/>
          <w:szCs w:val="24"/>
        </w:rPr>
      </w:pPr>
    </w:p>
    <w:p w14:paraId="79B44CE3" w14:textId="0955D5CE" w:rsidR="00657D5E" w:rsidRPr="00657D5E" w:rsidRDefault="00657D5E" w:rsidP="00145C02">
      <w:pPr>
        <w:spacing w:after="0" w:line="240" w:lineRule="auto"/>
        <w:rPr>
          <w:sz w:val="24"/>
          <w:szCs w:val="24"/>
        </w:rPr>
      </w:pPr>
      <w:r w:rsidRPr="00657D5E">
        <w:rPr>
          <w:sz w:val="24"/>
          <w:szCs w:val="24"/>
        </w:rPr>
        <w:t>Dear God,</w:t>
      </w:r>
    </w:p>
    <w:p w14:paraId="55D54C34" w14:textId="77777777" w:rsidR="005F7995" w:rsidRDefault="00657D5E" w:rsidP="00145C02">
      <w:pPr>
        <w:spacing w:after="0" w:line="240" w:lineRule="auto"/>
        <w:rPr>
          <w:sz w:val="24"/>
          <w:szCs w:val="24"/>
        </w:rPr>
      </w:pPr>
      <w:r w:rsidRPr="00657D5E">
        <w:rPr>
          <w:sz w:val="24"/>
          <w:szCs w:val="24"/>
        </w:rPr>
        <w:t xml:space="preserve">Please remind me </w:t>
      </w:r>
      <w:r w:rsidR="005F7995">
        <w:rPr>
          <w:sz w:val="24"/>
          <w:szCs w:val="24"/>
        </w:rPr>
        <w:t>that it is more important to</w:t>
      </w:r>
    </w:p>
    <w:p w14:paraId="45B1B6EA" w14:textId="7085BDF5" w:rsidR="00657D5E" w:rsidRDefault="005F7995" w:rsidP="00145C02">
      <w:pPr>
        <w:spacing w:after="0" w:line="240" w:lineRule="auto"/>
        <w:rPr>
          <w:sz w:val="24"/>
          <w:szCs w:val="24"/>
        </w:rPr>
      </w:pPr>
      <w:r>
        <w:rPr>
          <w:sz w:val="24"/>
          <w:szCs w:val="24"/>
        </w:rPr>
        <w:t>put right the things that I’ve done wrong than</w:t>
      </w:r>
    </w:p>
    <w:p w14:paraId="76A592FD" w14:textId="737C554B" w:rsidR="005F7995" w:rsidRDefault="005F7995" w:rsidP="00145C02">
      <w:pPr>
        <w:spacing w:after="0" w:line="240" w:lineRule="auto"/>
        <w:rPr>
          <w:sz w:val="24"/>
          <w:szCs w:val="24"/>
        </w:rPr>
      </w:pPr>
      <w:r>
        <w:rPr>
          <w:sz w:val="24"/>
          <w:szCs w:val="24"/>
        </w:rPr>
        <w:t>to judge other people.</w:t>
      </w:r>
    </w:p>
    <w:p w14:paraId="498928D4" w14:textId="4D6D2FF4" w:rsidR="005F7995" w:rsidRDefault="005F7995" w:rsidP="00145C02">
      <w:pPr>
        <w:spacing w:after="0" w:line="240" w:lineRule="auto"/>
        <w:rPr>
          <w:sz w:val="24"/>
          <w:szCs w:val="24"/>
        </w:rPr>
      </w:pPr>
      <w:r>
        <w:rPr>
          <w:sz w:val="24"/>
          <w:szCs w:val="24"/>
        </w:rPr>
        <w:t>Help me to follow Jesus example</w:t>
      </w:r>
    </w:p>
    <w:p w14:paraId="70D5832C" w14:textId="1E794B14" w:rsidR="005F7995" w:rsidRDefault="005F7995" w:rsidP="00145C02">
      <w:pPr>
        <w:spacing w:after="0" w:line="240" w:lineRule="auto"/>
        <w:rPr>
          <w:sz w:val="24"/>
          <w:szCs w:val="24"/>
        </w:rPr>
      </w:pPr>
      <w:r>
        <w:rPr>
          <w:sz w:val="24"/>
          <w:szCs w:val="24"/>
        </w:rPr>
        <w:t>by showing kindness to others</w:t>
      </w:r>
    </w:p>
    <w:p w14:paraId="2E41EF1F" w14:textId="32FB1B7C" w:rsidR="005F7995" w:rsidRDefault="005F7995" w:rsidP="00145C02">
      <w:pPr>
        <w:spacing w:after="0" w:line="240" w:lineRule="auto"/>
        <w:rPr>
          <w:sz w:val="24"/>
          <w:szCs w:val="24"/>
        </w:rPr>
      </w:pPr>
      <w:r>
        <w:rPr>
          <w:sz w:val="24"/>
          <w:szCs w:val="24"/>
        </w:rPr>
        <w:t>instead of following the crowd.</w:t>
      </w:r>
    </w:p>
    <w:p w14:paraId="44E6B26F" w14:textId="4FAEFD47" w:rsidR="00F2167D" w:rsidRDefault="004F3472" w:rsidP="004F3472">
      <w:pPr>
        <w:spacing w:after="0" w:line="240" w:lineRule="auto"/>
        <w:rPr>
          <w:sz w:val="24"/>
          <w:szCs w:val="24"/>
        </w:rPr>
      </w:pPr>
      <w:r>
        <w:rPr>
          <w:sz w:val="24"/>
          <w:szCs w:val="24"/>
        </w:rPr>
        <w:t>Amen</w:t>
      </w:r>
    </w:p>
    <w:p w14:paraId="0EE7DD7C" w14:textId="58E259BA" w:rsidR="00F2167D" w:rsidRDefault="00F2167D">
      <w:pPr>
        <w:rPr>
          <w:sz w:val="24"/>
          <w:szCs w:val="24"/>
        </w:rPr>
      </w:pPr>
    </w:p>
    <w:bookmarkEnd w:id="0"/>
    <w:p w14:paraId="14549EB3" w14:textId="0BFA3C40" w:rsidR="00A9204E" w:rsidRPr="00233B0F" w:rsidRDefault="004F3472">
      <w:pPr>
        <w:rPr>
          <w:sz w:val="24"/>
          <w:szCs w:val="24"/>
        </w:rPr>
      </w:pPr>
      <w:r>
        <w:rPr>
          <w:noProof/>
          <w:sz w:val="24"/>
          <w:szCs w:val="24"/>
        </w:rPr>
        <w:drawing>
          <wp:anchor distT="0" distB="0" distL="114300" distR="114300" simplePos="0" relativeHeight="251667456" behindDoc="0" locked="0" layoutInCell="1" allowOverlap="1" wp14:anchorId="275EE290" wp14:editId="1A4E832B">
            <wp:simplePos x="0" y="0"/>
            <wp:positionH relativeFrom="margin">
              <wp:posOffset>5269230</wp:posOffset>
            </wp:positionH>
            <wp:positionV relativeFrom="paragraph">
              <wp:posOffset>123825</wp:posOffset>
            </wp:positionV>
            <wp:extent cx="1329055" cy="494030"/>
            <wp:effectExtent l="0" t="0" r="444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494030"/>
                    </a:xfrm>
                    <a:prstGeom prst="rect">
                      <a:avLst/>
                    </a:prstGeom>
                    <a:noFill/>
                  </pic:spPr>
                </pic:pic>
              </a:graphicData>
            </a:graphic>
          </wp:anchor>
        </w:drawing>
      </w:r>
      <w:r>
        <w:rPr>
          <w:noProof/>
          <w:sz w:val="24"/>
          <w:szCs w:val="24"/>
        </w:rPr>
        <w:drawing>
          <wp:anchor distT="0" distB="0" distL="114300" distR="114300" simplePos="0" relativeHeight="251666432" behindDoc="0" locked="0" layoutInCell="1" allowOverlap="1" wp14:anchorId="6C0BD9AE" wp14:editId="5AE96C3E">
            <wp:simplePos x="0" y="0"/>
            <wp:positionH relativeFrom="column">
              <wp:posOffset>-104775</wp:posOffset>
            </wp:positionH>
            <wp:positionV relativeFrom="paragraph">
              <wp:posOffset>172720</wp:posOffset>
            </wp:positionV>
            <wp:extent cx="1524000" cy="4451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445135"/>
                    </a:xfrm>
                    <a:prstGeom prst="rect">
                      <a:avLst/>
                    </a:prstGeom>
                    <a:noFill/>
                  </pic:spPr>
                </pic:pic>
              </a:graphicData>
            </a:graphic>
          </wp:anchor>
        </w:drawing>
      </w:r>
    </w:p>
    <w:sectPr w:rsidR="00A9204E" w:rsidRPr="00233B0F" w:rsidSect="00C3576F">
      <w:pgSz w:w="12240" w:h="15840"/>
      <w:pgMar w:top="851" w:right="1041" w:bottom="1135" w:left="993"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9540C8"/>
    <w:multiLevelType w:val="hybridMultilevel"/>
    <w:tmpl w:val="013E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2"/>
  </w:num>
  <w:num w:numId="3">
    <w:abstractNumId w:val="10"/>
  </w:num>
  <w:num w:numId="4">
    <w:abstractNumId w:val="22"/>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1"/>
  </w:num>
  <w:num w:numId="21">
    <w:abstractNumId w:val="18"/>
  </w:num>
  <w:num w:numId="22">
    <w:abstractNumId w:val="11"/>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6F"/>
    <w:rsid w:val="000730F2"/>
    <w:rsid w:val="000915F1"/>
    <w:rsid w:val="001045EA"/>
    <w:rsid w:val="001145D3"/>
    <w:rsid w:val="0012169B"/>
    <w:rsid w:val="00136B65"/>
    <w:rsid w:val="00145C02"/>
    <w:rsid w:val="001B66F7"/>
    <w:rsid w:val="00233B0F"/>
    <w:rsid w:val="0025709F"/>
    <w:rsid w:val="00297C74"/>
    <w:rsid w:val="002B04D8"/>
    <w:rsid w:val="002B4617"/>
    <w:rsid w:val="002E08AD"/>
    <w:rsid w:val="002F46BC"/>
    <w:rsid w:val="00445B67"/>
    <w:rsid w:val="004A1B29"/>
    <w:rsid w:val="004F3472"/>
    <w:rsid w:val="005C7856"/>
    <w:rsid w:val="005F7995"/>
    <w:rsid w:val="00637131"/>
    <w:rsid w:val="00645252"/>
    <w:rsid w:val="00657D5E"/>
    <w:rsid w:val="00667DD7"/>
    <w:rsid w:val="006A5ED3"/>
    <w:rsid w:val="006D3D74"/>
    <w:rsid w:val="00701203"/>
    <w:rsid w:val="007257C0"/>
    <w:rsid w:val="00732FDB"/>
    <w:rsid w:val="00753660"/>
    <w:rsid w:val="00767398"/>
    <w:rsid w:val="0078548B"/>
    <w:rsid w:val="007F71FD"/>
    <w:rsid w:val="007F7D1F"/>
    <w:rsid w:val="00800C2B"/>
    <w:rsid w:val="0083569A"/>
    <w:rsid w:val="008906BB"/>
    <w:rsid w:val="00942A88"/>
    <w:rsid w:val="00990BDE"/>
    <w:rsid w:val="00A14DDB"/>
    <w:rsid w:val="00A42B1D"/>
    <w:rsid w:val="00A9204E"/>
    <w:rsid w:val="00AB1BA0"/>
    <w:rsid w:val="00AE4D1C"/>
    <w:rsid w:val="00B11C95"/>
    <w:rsid w:val="00B35838"/>
    <w:rsid w:val="00BB48E8"/>
    <w:rsid w:val="00BD7A8D"/>
    <w:rsid w:val="00C00C50"/>
    <w:rsid w:val="00C3576F"/>
    <w:rsid w:val="00C743DC"/>
    <w:rsid w:val="00C80723"/>
    <w:rsid w:val="00C907AA"/>
    <w:rsid w:val="00C93815"/>
    <w:rsid w:val="00C95AB6"/>
    <w:rsid w:val="00D121FA"/>
    <w:rsid w:val="00D33C20"/>
    <w:rsid w:val="00D45927"/>
    <w:rsid w:val="00D471ED"/>
    <w:rsid w:val="00D627E0"/>
    <w:rsid w:val="00DB1568"/>
    <w:rsid w:val="00DF6C1C"/>
    <w:rsid w:val="00E046D1"/>
    <w:rsid w:val="00E11053"/>
    <w:rsid w:val="00F2167D"/>
    <w:rsid w:val="00F53E0A"/>
    <w:rsid w:val="00F61D5B"/>
    <w:rsid w:val="00F64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FF9E"/>
  <w15:chartTrackingRefBased/>
  <w15:docId w15:val="{B196EDE9-3597-4C14-8B9B-7A9CDDED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76F"/>
    <w:pPr>
      <w:spacing w:after="160" w:line="259" w:lineRule="auto"/>
    </w:pPr>
    <w:rPr>
      <w:lang w:val="en-GB"/>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C3576F"/>
    <w:pPr>
      <w:autoSpaceDE w:val="0"/>
      <w:autoSpaceDN w:val="0"/>
      <w:adjustRightInd w:val="0"/>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1145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80</TotalTime>
  <Pages>2</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Wharton</dc:creator>
  <cp:keywords/>
  <dc:description/>
  <cp:lastModifiedBy>Richard Wharton</cp:lastModifiedBy>
  <cp:revision>18</cp:revision>
  <dcterms:created xsi:type="dcterms:W3CDTF">2020-08-25T13:08:00Z</dcterms:created>
  <dcterms:modified xsi:type="dcterms:W3CDTF">2020-08-25T14:27:00Z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